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66F93" w14:textId="3DE62391" w:rsidR="005F0EC3" w:rsidRDefault="005F0EC3" w:rsidP="005F0EC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Definitive Meld</w:t>
      </w:r>
      <w:r w:rsidR="00F4146E">
        <w:rPr>
          <w:b/>
          <w:bCs/>
          <w:sz w:val="28"/>
          <w:szCs w:val="28"/>
        </w:rPr>
        <w:t>ung VBJ Jugendmusikfestival 2024</w:t>
      </w:r>
    </w:p>
    <w:p w14:paraId="79B62EE6" w14:textId="536B13B2" w:rsidR="005F0EC3" w:rsidRPr="00F7595B" w:rsidRDefault="005F0EC3" w:rsidP="005F0EC3">
      <w:pPr>
        <w:pStyle w:val="Default"/>
        <w:spacing w:before="120"/>
        <w:rPr>
          <w:sz w:val="22"/>
          <w:szCs w:val="22"/>
        </w:rPr>
      </w:pPr>
      <w:r w:rsidRPr="00F7595B">
        <w:rPr>
          <w:b/>
          <w:bCs/>
          <w:sz w:val="22"/>
          <w:szCs w:val="22"/>
        </w:rPr>
        <w:t xml:space="preserve">Samstag, </w:t>
      </w:r>
      <w:r w:rsidR="00F4146E">
        <w:rPr>
          <w:b/>
          <w:bCs/>
          <w:sz w:val="22"/>
          <w:szCs w:val="22"/>
        </w:rPr>
        <w:t>16. November 2024, Kirchberg</w:t>
      </w:r>
    </w:p>
    <w:p w14:paraId="3A21AF45" w14:textId="05E034EC" w:rsidR="005F0EC3" w:rsidRDefault="005F0EC3" w:rsidP="005F0EC3">
      <w:pPr>
        <w:pStyle w:val="Default"/>
        <w:spacing w:before="240" w:after="120"/>
        <w:rPr>
          <w:sz w:val="22"/>
          <w:szCs w:val="20"/>
        </w:rPr>
      </w:pPr>
      <w:r>
        <w:rPr>
          <w:sz w:val="22"/>
          <w:szCs w:val="20"/>
        </w:rPr>
        <w:t xml:space="preserve">Wir haben uns </w:t>
      </w:r>
      <w:r w:rsidR="00F4146E">
        <w:rPr>
          <w:sz w:val="22"/>
          <w:szCs w:val="20"/>
        </w:rPr>
        <w:t>für das Jugendmusikfestival 2024</w:t>
      </w:r>
      <w:r>
        <w:rPr>
          <w:sz w:val="22"/>
          <w:szCs w:val="20"/>
        </w:rPr>
        <w:t xml:space="preserve"> in </w:t>
      </w:r>
      <w:r w:rsidR="00F4146E">
        <w:rPr>
          <w:sz w:val="22"/>
          <w:szCs w:val="20"/>
        </w:rPr>
        <w:t>Kirchberg</w:t>
      </w:r>
      <w:r>
        <w:rPr>
          <w:sz w:val="22"/>
          <w:szCs w:val="20"/>
        </w:rPr>
        <w:t xml:space="preserve"> angemeldet. Nachfolgend die ergänzenden und definitiven Angaben für die Teilnahme sowie die Publikation im Festführer:</w:t>
      </w:r>
    </w:p>
    <w:tbl>
      <w:tblPr>
        <w:tblW w:w="96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5F0EC3" w:rsidRPr="00290CE2" w14:paraId="4044AD00" w14:textId="77777777" w:rsidTr="00156F5E">
        <w:trPr>
          <w:trHeight w:val="567"/>
        </w:trPr>
        <w:tc>
          <w:tcPr>
            <w:tcW w:w="9609" w:type="dxa"/>
            <w:shd w:val="clear" w:color="auto" w:fill="auto"/>
            <w:vAlign w:val="center"/>
          </w:tcPr>
          <w:p w14:paraId="394DC75A" w14:textId="77777777" w:rsidR="005F0EC3" w:rsidRDefault="005F0EC3" w:rsidP="00371E6B">
            <w:pPr>
              <w:tabs>
                <w:tab w:val="left" w:pos="2586"/>
              </w:tabs>
              <w:spacing w:before="60" w:after="60"/>
            </w:pPr>
            <w:r w:rsidRPr="003B163A">
              <w:rPr>
                <w:b/>
              </w:rPr>
              <w:t>Bitte pro Kategorie eine Meldung ausfüllen!</w:t>
            </w:r>
          </w:p>
          <w:p w14:paraId="77E5A700" w14:textId="77777777" w:rsidR="005F0EC3" w:rsidRPr="00290CE2" w:rsidRDefault="005F0EC3" w:rsidP="00371E6B">
            <w:pPr>
              <w:tabs>
                <w:tab w:val="left" w:pos="2586"/>
              </w:tabs>
              <w:spacing w:before="60" w:after="60"/>
            </w:pPr>
            <w:r w:rsidRPr="00290CE2">
              <w:t>Orchesterbezeichnung</w:t>
            </w:r>
            <w:r>
              <w:t xml:space="preserve"> &amp; Kategorie</w:t>
            </w:r>
            <w:r w:rsidRPr="00290CE2">
              <w:t>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F0EC3" w:rsidRPr="00290CE2" w14:paraId="148D29F4" w14:textId="77777777" w:rsidTr="00156F5E">
        <w:tc>
          <w:tcPr>
            <w:tcW w:w="9609" w:type="dxa"/>
            <w:shd w:val="clear" w:color="auto" w:fill="FFFF00"/>
            <w:vAlign w:val="center"/>
          </w:tcPr>
          <w:p w14:paraId="25ADB889" w14:textId="77777777" w:rsidR="005F0EC3" w:rsidRPr="00290CE2" w:rsidRDefault="005F0EC3" w:rsidP="00371E6B">
            <w:pPr>
              <w:rPr>
                <w:b/>
              </w:rPr>
            </w:pPr>
            <w:r>
              <w:rPr>
                <w:b/>
              </w:rPr>
              <w:t>Bestellung Festkarten</w:t>
            </w:r>
          </w:p>
        </w:tc>
      </w:tr>
      <w:tr w:rsidR="005F0EC3" w:rsidRPr="00290CE2" w14:paraId="42F43AFB" w14:textId="77777777" w:rsidTr="00156F5E">
        <w:trPr>
          <w:trHeight w:val="567"/>
        </w:trPr>
        <w:tc>
          <w:tcPr>
            <w:tcW w:w="9609" w:type="dxa"/>
            <w:shd w:val="clear" w:color="auto" w:fill="auto"/>
            <w:vAlign w:val="center"/>
          </w:tcPr>
          <w:p w14:paraId="068F2260" w14:textId="77777777" w:rsidR="005F0EC3" w:rsidRDefault="005F0EC3" w:rsidP="00371E6B">
            <w:pPr>
              <w:tabs>
                <w:tab w:val="left" w:pos="2586"/>
              </w:tabs>
              <w:spacing w:before="60"/>
            </w:pPr>
            <w:r>
              <w:t>Musizierende: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  <w:p w14:paraId="3C268136" w14:textId="77777777" w:rsidR="005F0EC3" w:rsidRDefault="005F0EC3" w:rsidP="00371E6B">
            <w:pPr>
              <w:tabs>
                <w:tab w:val="left" w:pos="2586"/>
              </w:tabs>
              <w:spacing w:before="60"/>
            </w:pPr>
            <w:r>
              <w:t>Begleitpersonen:</w:t>
            </w:r>
            <w:r>
              <w:tab/>
            </w: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  <w:p w14:paraId="2C37C145" w14:textId="77777777" w:rsidR="005F0EC3" w:rsidRDefault="005F0EC3" w:rsidP="00371E6B">
            <w:pPr>
              <w:tabs>
                <w:tab w:val="left" w:pos="2586"/>
              </w:tabs>
              <w:spacing w:before="60"/>
            </w:pPr>
            <w:r>
              <w:t>Total:</w:t>
            </w:r>
            <w:r>
              <w:tab/>
            </w: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  <w:p w14:paraId="71FE46EF" w14:textId="77777777" w:rsidR="005F0EC3" w:rsidRPr="00290CE2" w:rsidRDefault="005F0EC3" w:rsidP="00371E6B">
            <w:pPr>
              <w:tabs>
                <w:tab w:val="left" w:pos="2586"/>
              </w:tabs>
              <w:spacing w:before="60" w:after="60"/>
            </w:pPr>
            <w:r>
              <w:t>Anzahl Vegetarier:</w:t>
            </w:r>
            <w:r>
              <w:tab/>
            </w:r>
            <w:r w:rsidRPr="009462F0"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462F0">
              <w:rPr>
                <w:b/>
              </w:rPr>
              <w:instrText xml:space="preserve"> </w:instrText>
            </w:r>
            <w:r>
              <w:rPr>
                <w:b/>
              </w:rPr>
              <w:instrText>FORMTEXT</w:instrText>
            </w:r>
            <w:r w:rsidRPr="009462F0">
              <w:rPr>
                <w:b/>
              </w:rPr>
              <w:instrText xml:space="preserve"> </w:instrText>
            </w:r>
            <w:r w:rsidRPr="009462F0">
              <w:rPr>
                <w:b/>
              </w:rPr>
            </w:r>
            <w:r w:rsidRPr="009462F0"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 w:rsidRPr="009462F0">
              <w:rPr>
                <w:b/>
              </w:rPr>
              <w:fldChar w:fldCharType="end"/>
            </w:r>
          </w:p>
        </w:tc>
      </w:tr>
      <w:tr w:rsidR="005F0EC3" w:rsidRPr="00290CE2" w14:paraId="2083BE26" w14:textId="77777777" w:rsidTr="00156F5E">
        <w:tc>
          <w:tcPr>
            <w:tcW w:w="9609" w:type="dxa"/>
            <w:shd w:val="clear" w:color="auto" w:fill="FFFF00"/>
            <w:vAlign w:val="center"/>
          </w:tcPr>
          <w:p w14:paraId="2E878846" w14:textId="77777777" w:rsidR="005F0EC3" w:rsidRPr="00290CE2" w:rsidRDefault="005F0EC3" w:rsidP="00371E6B">
            <w:pPr>
              <w:rPr>
                <w:b/>
              </w:rPr>
            </w:pPr>
            <w:r>
              <w:rPr>
                <w:b/>
              </w:rPr>
              <w:t>Gästeapéro</w:t>
            </w:r>
          </w:p>
        </w:tc>
      </w:tr>
      <w:tr w:rsidR="005F0EC3" w:rsidRPr="00290CE2" w14:paraId="16942D0F" w14:textId="77777777" w:rsidTr="00156F5E">
        <w:trPr>
          <w:trHeight w:val="567"/>
        </w:trPr>
        <w:tc>
          <w:tcPr>
            <w:tcW w:w="9609" w:type="dxa"/>
            <w:shd w:val="clear" w:color="auto" w:fill="auto"/>
            <w:vAlign w:val="center"/>
          </w:tcPr>
          <w:p w14:paraId="79226DAD" w14:textId="77777777" w:rsidR="005F0EC3" w:rsidRPr="00290CE2" w:rsidRDefault="005F0EC3" w:rsidP="00371E6B">
            <w:pPr>
              <w:spacing w:before="60"/>
            </w:pPr>
            <w:r>
              <w:t>Wir nehmen am Gästeapéro teil:</w:t>
            </w:r>
          </w:p>
          <w:p w14:paraId="38D676B1" w14:textId="77777777" w:rsidR="005F0EC3" w:rsidRPr="00290CE2" w:rsidRDefault="005F0EC3" w:rsidP="00371E6B">
            <w:pPr>
              <w:tabs>
                <w:tab w:val="left" w:pos="2019"/>
                <w:tab w:val="left" w:pos="4287"/>
              </w:tabs>
              <w:spacing w:before="60" w:after="60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650AD7">
              <w:fldChar w:fldCharType="separate"/>
            </w:r>
            <w:r>
              <w:fldChar w:fldCharType="end"/>
            </w:r>
            <w:r>
              <w:t xml:space="preserve"> Ja, gerne</w:t>
            </w:r>
            <w:r w:rsidRPr="00290CE2">
              <w:tab/>
            </w: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7"/>
            <w:r>
              <w:instrText xml:space="preserve"> FORMCHECKBOX </w:instrText>
            </w:r>
            <w:r w:rsidR="00650AD7">
              <w:fldChar w:fldCharType="separate"/>
            </w:r>
            <w:r>
              <w:fldChar w:fldCharType="end"/>
            </w:r>
            <w:bookmarkEnd w:id="0"/>
            <w:r>
              <w:t xml:space="preserve"> Nein, danke.</w:t>
            </w:r>
            <w:r>
              <w:tab/>
              <w:t xml:space="preserve">Anzahl Personen (max. 2 pro Sektion): </w:t>
            </w:r>
            <w:r w:rsidRPr="004B38AB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B38AB">
              <w:rPr>
                <w:b/>
              </w:rPr>
              <w:instrText xml:space="preserve"> </w:instrText>
            </w:r>
            <w:r>
              <w:rPr>
                <w:b/>
              </w:rPr>
              <w:instrText>FORMTEXT</w:instrText>
            </w:r>
            <w:r w:rsidRPr="004B38AB">
              <w:rPr>
                <w:b/>
              </w:rPr>
              <w:instrText xml:space="preserve"> </w:instrText>
            </w:r>
            <w:r w:rsidRPr="004B38AB">
              <w:rPr>
                <w:b/>
              </w:rPr>
            </w:r>
            <w:r w:rsidRPr="004B38AB"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 w:rsidRPr="004B38AB">
              <w:rPr>
                <w:b/>
              </w:rPr>
              <w:fldChar w:fldCharType="end"/>
            </w:r>
          </w:p>
        </w:tc>
      </w:tr>
      <w:tr w:rsidR="005F0EC3" w:rsidRPr="00290CE2" w14:paraId="5C3F9C11" w14:textId="77777777" w:rsidTr="00156F5E">
        <w:tc>
          <w:tcPr>
            <w:tcW w:w="9609" w:type="dxa"/>
            <w:shd w:val="clear" w:color="auto" w:fill="FFFF00"/>
            <w:vAlign w:val="center"/>
          </w:tcPr>
          <w:p w14:paraId="4D915A3C" w14:textId="77777777" w:rsidR="005F0EC3" w:rsidRPr="00290CE2" w:rsidRDefault="005F0EC3" w:rsidP="00371E6B">
            <w:pPr>
              <w:rPr>
                <w:b/>
              </w:rPr>
            </w:pPr>
            <w:r w:rsidRPr="00290CE2">
              <w:rPr>
                <w:b/>
              </w:rPr>
              <w:t>Musikalische Angaben</w:t>
            </w:r>
          </w:p>
        </w:tc>
      </w:tr>
      <w:tr w:rsidR="005F0EC3" w:rsidRPr="009462F0" w14:paraId="2D03368C" w14:textId="77777777" w:rsidTr="00156F5E">
        <w:trPr>
          <w:trHeight w:val="850"/>
        </w:trPr>
        <w:tc>
          <w:tcPr>
            <w:tcW w:w="9609" w:type="dxa"/>
            <w:shd w:val="clear" w:color="auto" w:fill="auto"/>
            <w:vAlign w:val="center"/>
          </w:tcPr>
          <w:p w14:paraId="0F532413" w14:textId="77777777" w:rsidR="005F0EC3" w:rsidRPr="00290CE2" w:rsidRDefault="005F0EC3" w:rsidP="00371E6B">
            <w:pPr>
              <w:spacing w:before="60"/>
            </w:pPr>
            <w:r w:rsidRPr="00290CE2">
              <w:t>Selbstwahlstück</w:t>
            </w:r>
          </w:p>
          <w:p w14:paraId="039BB5F6" w14:textId="77777777" w:rsidR="005F0EC3" w:rsidRPr="00591BCB" w:rsidRDefault="005F0EC3" w:rsidP="00371E6B">
            <w:pPr>
              <w:tabs>
                <w:tab w:val="left" w:pos="1168"/>
                <w:tab w:val="left" w:pos="4557"/>
              </w:tabs>
              <w:spacing w:before="120"/>
            </w:pPr>
            <w:r w:rsidRPr="00290CE2">
              <w:t>Titel: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1"/>
            <w:r w:rsidRPr="00290CE2">
              <w:tab/>
              <w:t>Dauer: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  <w:p w14:paraId="07A055AB" w14:textId="77777777" w:rsidR="005F0EC3" w:rsidRPr="009462F0" w:rsidRDefault="005F0EC3" w:rsidP="00371E6B">
            <w:pPr>
              <w:tabs>
                <w:tab w:val="left" w:pos="1168"/>
                <w:tab w:val="left" w:pos="4557"/>
                <w:tab w:val="left" w:pos="5421"/>
              </w:tabs>
              <w:spacing w:before="120"/>
            </w:pPr>
            <w:r w:rsidRPr="00290CE2">
              <w:t>Komponist: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3"/>
            <w:r w:rsidRPr="00C600CC">
              <w:tab/>
              <w:t>Arrangeur</w:t>
            </w:r>
            <w:r>
              <w:t>:</w:t>
            </w:r>
            <w:r>
              <w:tab/>
            </w:r>
            <w:r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</w:tr>
      <w:tr w:rsidR="005F0EC3" w:rsidRPr="00290CE2" w14:paraId="0E148E27" w14:textId="77777777" w:rsidTr="00156F5E">
        <w:trPr>
          <w:trHeight w:val="1148"/>
        </w:trPr>
        <w:tc>
          <w:tcPr>
            <w:tcW w:w="9609" w:type="dxa"/>
            <w:shd w:val="clear" w:color="auto" w:fill="auto"/>
            <w:vAlign w:val="center"/>
          </w:tcPr>
          <w:p w14:paraId="6F505FE4" w14:textId="77777777" w:rsidR="005F0EC3" w:rsidRPr="00290CE2" w:rsidRDefault="005F0EC3" w:rsidP="00371E6B">
            <w:pPr>
              <w:tabs>
                <w:tab w:val="left" w:pos="7260"/>
              </w:tabs>
              <w:spacing w:before="60"/>
            </w:pPr>
            <w:r w:rsidRPr="00290CE2">
              <w:t>Marsch</w:t>
            </w:r>
          </w:p>
          <w:p w14:paraId="797B8F28" w14:textId="77777777" w:rsidR="005F0EC3" w:rsidRPr="00591BCB" w:rsidRDefault="005F0EC3" w:rsidP="00371E6B">
            <w:pPr>
              <w:tabs>
                <w:tab w:val="left" w:pos="1168"/>
                <w:tab w:val="left" w:pos="4570"/>
                <w:tab w:val="left" w:pos="5846"/>
              </w:tabs>
              <w:spacing w:before="120"/>
            </w:pPr>
            <w:r w:rsidRPr="00290CE2">
              <w:t>Titel: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5"/>
            <w:r w:rsidRPr="00290CE2">
              <w:tab/>
              <w:t>Dauer: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bookmarkEnd w:id="6"/>
          </w:p>
          <w:p w14:paraId="142FEFF0" w14:textId="77777777" w:rsidR="005F0EC3" w:rsidRPr="00C600CC" w:rsidRDefault="005F0EC3" w:rsidP="00371E6B">
            <w:pPr>
              <w:tabs>
                <w:tab w:val="left" w:pos="1168"/>
                <w:tab w:val="left" w:pos="4570"/>
                <w:tab w:val="left" w:pos="5846"/>
              </w:tabs>
              <w:spacing w:before="120"/>
            </w:pPr>
            <w:r w:rsidRPr="00290CE2">
              <w:t>Komponist:</w:t>
            </w:r>
            <w:r w:rsidRPr="00290CE2">
              <w:tab/>
            </w:r>
            <w:r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  <w:r w:rsidRPr="00C600CC">
              <w:tab/>
              <w:t>Arrangeur</w:t>
            </w:r>
            <w:r>
              <w:t>:</w:t>
            </w:r>
            <w:r>
              <w:tab/>
            </w:r>
            <w:r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F0EC3" w:rsidRPr="00290CE2" w14:paraId="5D0AB94B" w14:textId="77777777" w:rsidTr="00156F5E">
        <w:tc>
          <w:tcPr>
            <w:tcW w:w="9609" w:type="dxa"/>
            <w:shd w:val="clear" w:color="auto" w:fill="FFFF00"/>
            <w:vAlign w:val="center"/>
          </w:tcPr>
          <w:p w14:paraId="459E17FA" w14:textId="77777777" w:rsidR="005F0EC3" w:rsidRPr="00290CE2" w:rsidRDefault="005F0EC3" w:rsidP="00371E6B">
            <w:pPr>
              <w:rPr>
                <w:b/>
              </w:rPr>
            </w:pPr>
            <w:r>
              <w:rPr>
                <w:b/>
              </w:rPr>
              <w:t>Anreise</w:t>
            </w:r>
          </w:p>
        </w:tc>
      </w:tr>
      <w:tr w:rsidR="005F0EC3" w:rsidRPr="00290CE2" w14:paraId="3E0AA2E1" w14:textId="77777777" w:rsidTr="00156F5E">
        <w:trPr>
          <w:trHeight w:val="850"/>
        </w:trPr>
        <w:tc>
          <w:tcPr>
            <w:tcW w:w="9609" w:type="dxa"/>
            <w:shd w:val="clear" w:color="auto" w:fill="auto"/>
            <w:vAlign w:val="center"/>
          </w:tcPr>
          <w:p w14:paraId="7F736C87" w14:textId="5B388232" w:rsidR="005F0EC3" w:rsidRPr="00290CE2" w:rsidRDefault="005F0EC3" w:rsidP="00371E6B">
            <w:r>
              <w:t xml:space="preserve">Anreise nach </w:t>
            </w:r>
            <w:r w:rsidR="00F4146E">
              <w:t>Kirchberg</w:t>
            </w:r>
            <w:r>
              <w:t>:</w:t>
            </w:r>
          </w:p>
          <w:p w14:paraId="0A1761AB" w14:textId="77777777" w:rsidR="005F0EC3" w:rsidRPr="00290CE2" w:rsidRDefault="005F0EC3" w:rsidP="00371E6B">
            <w:pPr>
              <w:tabs>
                <w:tab w:val="left" w:pos="2268"/>
                <w:tab w:val="left" w:pos="6521"/>
                <w:tab w:val="left" w:pos="8080"/>
              </w:tabs>
              <w:spacing w:before="120"/>
            </w:pPr>
            <w:r w:rsidRPr="00290CE2">
              <w:t>Wir reisen mit</w:t>
            </w:r>
            <w:r w:rsidRPr="00290CE2">
              <w:tab/>
            </w:r>
            <w: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7"/>
            <w:r>
              <w:instrText xml:space="preserve"> FORMCHECKBOX </w:instrText>
            </w:r>
            <w:r w:rsidR="00650AD7">
              <w:fldChar w:fldCharType="separate"/>
            </w:r>
            <w:r>
              <w:fldChar w:fldCharType="end"/>
            </w:r>
            <w:bookmarkEnd w:id="7"/>
            <w:r w:rsidRPr="00290CE2">
              <w:t>öffentlichen Verkehrsmitteln</w:t>
            </w:r>
            <w:r w:rsidRPr="00290CE2">
              <w:tab/>
            </w:r>
            <w: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18"/>
            <w:r>
              <w:instrText xml:space="preserve"> FORMCHECKBOX </w:instrText>
            </w:r>
            <w:r w:rsidR="00650AD7">
              <w:fldChar w:fldCharType="separate"/>
            </w:r>
            <w:r>
              <w:fldChar w:fldCharType="end"/>
            </w:r>
            <w:bookmarkEnd w:id="8"/>
            <w:r w:rsidRPr="00290CE2">
              <w:t>Car</w:t>
            </w:r>
            <w:r w:rsidRPr="00290CE2">
              <w:tab/>
            </w:r>
            <w: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19"/>
            <w:r>
              <w:instrText xml:space="preserve"> FORMCHECKBOX </w:instrText>
            </w:r>
            <w:r w:rsidR="00650AD7">
              <w:fldChar w:fldCharType="separate"/>
            </w:r>
            <w:r>
              <w:fldChar w:fldCharType="end"/>
            </w:r>
            <w:bookmarkEnd w:id="9"/>
            <w:r w:rsidRPr="00290CE2">
              <w:t>PW</w:t>
            </w:r>
          </w:p>
        </w:tc>
      </w:tr>
      <w:tr w:rsidR="005F0EC3" w:rsidRPr="00290CE2" w14:paraId="5324F753" w14:textId="77777777" w:rsidTr="00156F5E">
        <w:tc>
          <w:tcPr>
            <w:tcW w:w="9609" w:type="dxa"/>
            <w:shd w:val="clear" w:color="auto" w:fill="FFFF00"/>
            <w:vAlign w:val="center"/>
          </w:tcPr>
          <w:p w14:paraId="39176FB3" w14:textId="77777777" w:rsidR="005F0EC3" w:rsidRPr="00290CE2" w:rsidRDefault="005F0EC3" w:rsidP="00371E6B">
            <w:pPr>
              <w:rPr>
                <w:b/>
              </w:rPr>
            </w:pPr>
            <w:r>
              <w:rPr>
                <w:b/>
              </w:rPr>
              <w:t>Bemerkungen:</w:t>
            </w:r>
          </w:p>
        </w:tc>
      </w:tr>
      <w:tr w:rsidR="005F0EC3" w:rsidRPr="00290CE2" w14:paraId="0BDE1233" w14:textId="77777777" w:rsidTr="00156F5E">
        <w:trPr>
          <w:trHeight w:val="1526"/>
        </w:trPr>
        <w:tc>
          <w:tcPr>
            <w:tcW w:w="9609" w:type="dxa"/>
            <w:shd w:val="clear" w:color="auto" w:fill="auto"/>
          </w:tcPr>
          <w:p w14:paraId="4C310810" w14:textId="77777777" w:rsidR="005F0EC3" w:rsidRPr="005D5FD2" w:rsidRDefault="005F0EC3" w:rsidP="00371E6B">
            <w:pPr>
              <w:spacing w:before="60"/>
              <w:rPr>
                <w:sz w:val="20"/>
              </w:rPr>
            </w:pPr>
            <w:r w:rsidRPr="005D5FD2">
              <w:rPr>
                <w:sz w:val="20"/>
              </w:rPr>
              <w:t>Hier können Sie auf allfällige Doppelmitgliedschaften hinweisen. Wir werden diese nach Möglichkeit berücksichtigen, können dies aber nicht in jedem Fall versprechen. Später eingereichte Wünsche können nicht mehr berücksichtigt werden.</w:t>
            </w:r>
          </w:p>
          <w:p w14:paraId="2B9B9CE0" w14:textId="77EBC0C3" w:rsidR="005F0EC3" w:rsidRPr="00062BFE" w:rsidRDefault="005F0EC3" w:rsidP="005F0EC3">
            <w:pPr>
              <w:spacing w:before="240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0"/>
          </w:p>
        </w:tc>
      </w:tr>
      <w:tr w:rsidR="005F0EC3" w:rsidRPr="00290CE2" w14:paraId="26F3AB63" w14:textId="77777777" w:rsidTr="00156F5E">
        <w:trPr>
          <w:trHeight w:val="687"/>
        </w:trPr>
        <w:tc>
          <w:tcPr>
            <w:tcW w:w="9609" w:type="dxa"/>
            <w:shd w:val="clear" w:color="auto" w:fill="auto"/>
            <w:vAlign w:val="center"/>
          </w:tcPr>
          <w:p w14:paraId="616CD351" w14:textId="77777777" w:rsidR="005F0EC3" w:rsidRPr="00290CE2" w:rsidRDefault="005F0EC3" w:rsidP="00371E6B">
            <w:pPr>
              <w:tabs>
                <w:tab w:val="left" w:pos="1560"/>
              </w:tabs>
              <w:spacing w:before="720" w:after="60"/>
            </w:pPr>
            <w:r w:rsidRPr="00290CE2">
              <w:t>Datum:</w:t>
            </w:r>
            <w:r w:rsidRPr="00290CE2">
              <w:tab/>
            </w:r>
            <w: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"/>
                  </w:textInput>
                </w:ffData>
              </w:fldChar>
            </w:r>
            <w:bookmarkStart w:id="1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  <w:r>
              <w:tab/>
            </w:r>
            <w:r w:rsidRPr="00290CE2">
              <w:t>Unterschrift:</w:t>
            </w:r>
            <w:r w:rsidRPr="00290CE2">
              <w:tab/>
              <w:t>_____</w:t>
            </w:r>
            <w:r>
              <w:t>______________________________</w:t>
            </w:r>
          </w:p>
        </w:tc>
      </w:tr>
    </w:tbl>
    <w:p w14:paraId="6D02AA16" w14:textId="46363ECB" w:rsidR="005F0EC3" w:rsidRPr="00AA14B7" w:rsidRDefault="005F0EC3" w:rsidP="005F0EC3">
      <w:pPr>
        <w:pStyle w:val="Default"/>
        <w:spacing w:before="240"/>
        <w:ind w:left="3402" w:hanging="3402"/>
        <w:rPr>
          <w:sz w:val="22"/>
          <w:szCs w:val="20"/>
        </w:rPr>
      </w:pPr>
      <w:r w:rsidRPr="00E86440">
        <w:rPr>
          <w:b/>
          <w:bCs/>
          <w:sz w:val="22"/>
          <w:szCs w:val="20"/>
        </w:rPr>
        <w:t>Unterlagen einschicken an:</w:t>
      </w:r>
      <w:r>
        <w:rPr>
          <w:b/>
          <w:bCs/>
          <w:sz w:val="22"/>
          <w:szCs w:val="20"/>
        </w:rPr>
        <w:tab/>
      </w:r>
      <w:r>
        <w:rPr>
          <w:sz w:val="22"/>
          <w:szCs w:val="20"/>
        </w:rPr>
        <w:t>Anita Bühlmann, Löwenmattweg 14, 3110 Münsingen</w:t>
      </w:r>
    </w:p>
    <w:p w14:paraId="1A4405E1" w14:textId="77777777" w:rsidR="005F0EC3" w:rsidRDefault="00650AD7" w:rsidP="005F0EC3">
      <w:pPr>
        <w:ind w:left="3402"/>
        <w:rPr>
          <w:szCs w:val="20"/>
        </w:rPr>
      </w:pPr>
      <w:hyperlink r:id="rId8" w:history="1">
        <w:r w:rsidR="005F0EC3" w:rsidRPr="00CB37A8">
          <w:rPr>
            <w:rStyle w:val="Hyperlink"/>
            <w:szCs w:val="20"/>
          </w:rPr>
          <w:t>anita.buehlmann@vbj.ch</w:t>
        </w:r>
      </w:hyperlink>
    </w:p>
    <w:p w14:paraId="3EA25431" w14:textId="77777777" w:rsidR="005F0EC3" w:rsidRDefault="005F0EC3" w:rsidP="005F0EC3">
      <w:pPr>
        <w:spacing w:before="240"/>
        <w:rPr>
          <w:szCs w:val="20"/>
        </w:rPr>
      </w:pPr>
      <w:r w:rsidRPr="00041B6A">
        <w:rPr>
          <w:szCs w:val="20"/>
        </w:rPr>
        <w:sym w:font="Wingdings" w:char="F0E0"/>
      </w:r>
      <w:r>
        <w:rPr>
          <w:szCs w:val="20"/>
        </w:rPr>
        <w:t xml:space="preserve"> Beilage: 3 Partituren (Kopien möglich) Format A4, beidseitig bedruckt und gebunden</w:t>
      </w:r>
    </w:p>
    <w:p w14:paraId="7484B244" w14:textId="43932ACF" w:rsidR="005F0EC3" w:rsidRPr="00041B6A" w:rsidRDefault="005F0EC3" w:rsidP="005F0EC3">
      <w:pPr>
        <w:spacing w:before="240"/>
        <w:rPr>
          <w:b/>
        </w:rPr>
      </w:pPr>
      <w:r>
        <w:rPr>
          <w:b/>
        </w:rPr>
        <w:t xml:space="preserve">Spätester Eingabetermin: </w:t>
      </w:r>
      <w:r w:rsidRPr="00156F5E">
        <w:rPr>
          <w:b/>
        </w:rPr>
        <w:t>1</w:t>
      </w:r>
      <w:r w:rsidR="00F4146E">
        <w:rPr>
          <w:b/>
        </w:rPr>
        <w:t>5. September 2024</w:t>
      </w:r>
    </w:p>
    <w:p w14:paraId="21B7CC12" w14:textId="77777777" w:rsidR="005F0EC3" w:rsidRPr="00041B6A" w:rsidRDefault="005F0EC3" w:rsidP="00156F5E">
      <w:pPr>
        <w:spacing w:before="120"/>
        <w:rPr>
          <w:b/>
        </w:rPr>
      </w:pPr>
      <w:r>
        <w:rPr>
          <w:b/>
          <w:szCs w:val="20"/>
        </w:rPr>
        <w:t>Für z</w:t>
      </w:r>
      <w:r w:rsidRPr="00041B6A">
        <w:rPr>
          <w:b/>
          <w:szCs w:val="20"/>
        </w:rPr>
        <w:t xml:space="preserve">u </w:t>
      </w:r>
      <w:r>
        <w:rPr>
          <w:b/>
          <w:szCs w:val="20"/>
        </w:rPr>
        <w:t>spät</w:t>
      </w:r>
      <w:r w:rsidRPr="00041B6A">
        <w:rPr>
          <w:b/>
          <w:szCs w:val="20"/>
        </w:rPr>
        <w:t>, unbra</w:t>
      </w:r>
      <w:r>
        <w:rPr>
          <w:b/>
          <w:szCs w:val="20"/>
        </w:rPr>
        <w:t>u</w:t>
      </w:r>
      <w:r w:rsidRPr="00041B6A">
        <w:rPr>
          <w:b/>
          <w:szCs w:val="20"/>
        </w:rPr>
        <w:t>chbare oder unvollständig e</w:t>
      </w:r>
      <w:r>
        <w:rPr>
          <w:b/>
          <w:szCs w:val="20"/>
        </w:rPr>
        <w:t>ingetroffene Unterlagen wird eine</w:t>
      </w:r>
      <w:r>
        <w:rPr>
          <w:b/>
          <w:szCs w:val="20"/>
        </w:rPr>
        <w:br/>
      </w:r>
      <w:r w:rsidRPr="00041B6A">
        <w:rPr>
          <w:b/>
          <w:szCs w:val="20"/>
        </w:rPr>
        <w:t xml:space="preserve">Pauschale von CHF 50.00 verrechnet. </w:t>
      </w:r>
    </w:p>
    <w:p w14:paraId="1FED4851" w14:textId="77777777" w:rsidR="005F0EC3" w:rsidRPr="00011C16" w:rsidRDefault="005F0EC3" w:rsidP="005F0EC3">
      <w:pPr>
        <w:tabs>
          <w:tab w:val="left" w:pos="5103"/>
        </w:tabs>
        <w:rPr>
          <w:rFonts w:cs="Arial"/>
          <w:b/>
          <w:sz w:val="28"/>
          <w:szCs w:val="28"/>
        </w:rPr>
      </w:pPr>
      <w:r w:rsidRPr="00011C16">
        <w:rPr>
          <w:rFonts w:cs="Arial"/>
          <w:b/>
          <w:sz w:val="28"/>
          <w:szCs w:val="28"/>
        </w:rPr>
        <w:t>Sitzplan</w:t>
      </w: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6506"/>
      </w:tblGrid>
      <w:tr w:rsidR="005F0EC3" w:rsidRPr="00005FE0" w14:paraId="50209560" w14:textId="77777777" w:rsidTr="00371E6B">
        <w:tc>
          <w:tcPr>
            <w:tcW w:w="2235" w:type="dxa"/>
          </w:tcPr>
          <w:p w14:paraId="6CFC1F31" w14:textId="77777777" w:rsidR="005F0EC3" w:rsidRDefault="005F0EC3" w:rsidP="00371E6B">
            <w:pPr>
              <w:rPr>
                <w:rFonts w:cs="Arial"/>
              </w:rPr>
            </w:pPr>
          </w:p>
          <w:p w14:paraId="1F459DDA" w14:textId="1DF6A23B" w:rsidR="005F0EC3" w:rsidRPr="00011C16" w:rsidRDefault="005F0EC3" w:rsidP="00371E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Orchesterbezeichnung: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14:paraId="4CC58232" w14:textId="77777777" w:rsidR="005F0EC3" w:rsidRPr="00005FE0" w:rsidRDefault="005F0EC3" w:rsidP="00371E6B">
            <w:pPr>
              <w:rPr>
                <w:rFonts w:cs="Arial"/>
              </w:rPr>
            </w:pPr>
          </w:p>
        </w:tc>
      </w:tr>
    </w:tbl>
    <w:p w14:paraId="0D0F5C38" w14:textId="77777777" w:rsidR="005F0EC3" w:rsidRPr="00005FE0" w:rsidRDefault="005F0EC3" w:rsidP="005F0EC3">
      <w:pPr>
        <w:rPr>
          <w:rFonts w:cs="Arial"/>
        </w:rPr>
      </w:pPr>
    </w:p>
    <w:tbl>
      <w:tblPr>
        <w:tblStyle w:val="Tabellenraster"/>
        <w:tblW w:w="9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72"/>
        <w:gridCol w:w="1956"/>
        <w:gridCol w:w="1701"/>
        <w:gridCol w:w="1956"/>
      </w:tblGrid>
      <w:tr w:rsidR="005F0EC3" w:rsidRPr="00005FE0" w14:paraId="338D5BB8" w14:textId="77777777" w:rsidTr="00371E6B">
        <w:trPr>
          <w:trHeight w:val="567"/>
        </w:trPr>
        <w:tc>
          <w:tcPr>
            <w:tcW w:w="1809" w:type="dxa"/>
          </w:tcPr>
          <w:p w14:paraId="215189BE" w14:textId="482D2F1A" w:rsidR="005F0EC3" w:rsidRPr="00DB18F3" w:rsidRDefault="00156F5E" w:rsidP="00371E6B">
            <w:pPr>
              <w:rPr>
                <w:rFonts w:cs="Arial"/>
              </w:rPr>
            </w:pPr>
            <w:r>
              <w:rPr>
                <w:rFonts w:cs="Arial"/>
              </w:rPr>
              <w:t>Anzahl Musiker:i</w:t>
            </w:r>
            <w:r w:rsidR="005F0EC3" w:rsidRPr="00DB18F3">
              <w:rPr>
                <w:rFonts w:cs="Arial"/>
              </w:rPr>
              <w:t>nnen</w:t>
            </w:r>
          </w:p>
        </w:tc>
        <w:tc>
          <w:tcPr>
            <w:tcW w:w="1872" w:type="dxa"/>
          </w:tcPr>
          <w:p w14:paraId="501DF6BE" w14:textId="77777777" w:rsidR="005F0EC3" w:rsidRPr="00DB18F3" w:rsidRDefault="005F0EC3" w:rsidP="00371E6B">
            <w:pPr>
              <w:rPr>
                <w:rFonts w:cs="Arial"/>
              </w:rPr>
            </w:pPr>
            <w:r w:rsidRPr="00DB18F3">
              <w:rPr>
                <w:rFonts w:cs="Arial"/>
              </w:rPr>
              <w:t>1. Reihe</w:t>
            </w:r>
          </w:p>
          <w:p w14:paraId="288FC41F" w14:textId="3763D781" w:rsidR="005F0EC3" w:rsidRPr="00DB18F3" w:rsidRDefault="005F0EC3" w:rsidP="00371E6B">
            <w:pPr>
              <w:rPr>
                <w:rFonts w:cs="Arial"/>
              </w:rPr>
            </w:pPr>
          </w:p>
        </w:tc>
        <w:tc>
          <w:tcPr>
            <w:tcW w:w="1956" w:type="dxa"/>
          </w:tcPr>
          <w:p w14:paraId="2E639EB9" w14:textId="77777777" w:rsidR="005F0EC3" w:rsidRPr="00DB18F3" w:rsidRDefault="005F0EC3" w:rsidP="00371E6B">
            <w:pPr>
              <w:rPr>
                <w:rFonts w:cs="Arial"/>
              </w:rPr>
            </w:pPr>
            <w:r w:rsidRPr="00DB18F3">
              <w:rPr>
                <w:rFonts w:cs="Arial"/>
              </w:rPr>
              <w:t>2. Reihe</w:t>
            </w:r>
          </w:p>
          <w:p w14:paraId="3ECCE14B" w14:textId="0C4F4DAD" w:rsidR="005F0EC3" w:rsidRPr="00DB18F3" w:rsidRDefault="005F0EC3" w:rsidP="00371E6B">
            <w:pPr>
              <w:rPr>
                <w:rFonts w:cs="Arial"/>
              </w:rPr>
            </w:pPr>
          </w:p>
        </w:tc>
        <w:tc>
          <w:tcPr>
            <w:tcW w:w="1701" w:type="dxa"/>
          </w:tcPr>
          <w:p w14:paraId="54EBDC07" w14:textId="77777777" w:rsidR="005F0EC3" w:rsidRPr="00DB18F3" w:rsidRDefault="005F0EC3" w:rsidP="00371E6B">
            <w:pPr>
              <w:rPr>
                <w:rFonts w:cs="Arial"/>
              </w:rPr>
            </w:pPr>
            <w:r w:rsidRPr="00DB18F3">
              <w:rPr>
                <w:rFonts w:cs="Arial"/>
              </w:rPr>
              <w:t>3. Reihe</w:t>
            </w:r>
          </w:p>
          <w:p w14:paraId="7764D3F4" w14:textId="6376E6DC" w:rsidR="005F0EC3" w:rsidRPr="00DB18F3" w:rsidRDefault="005F0EC3" w:rsidP="005F0EC3">
            <w:pPr>
              <w:rPr>
                <w:rFonts w:cs="Arial"/>
              </w:rPr>
            </w:pPr>
          </w:p>
        </w:tc>
        <w:tc>
          <w:tcPr>
            <w:tcW w:w="1956" w:type="dxa"/>
          </w:tcPr>
          <w:p w14:paraId="7224288E" w14:textId="77777777" w:rsidR="005F0EC3" w:rsidRPr="00DB18F3" w:rsidRDefault="005F0EC3" w:rsidP="00371E6B">
            <w:pPr>
              <w:rPr>
                <w:rFonts w:cs="Arial"/>
              </w:rPr>
            </w:pPr>
            <w:r w:rsidRPr="00DB18F3">
              <w:rPr>
                <w:rFonts w:cs="Arial"/>
              </w:rPr>
              <w:t>4. Reihe</w:t>
            </w:r>
          </w:p>
          <w:p w14:paraId="7034C598" w14:textId="63837D35" w:rsidR="005F0EC3" w:rsidRPr="00DB18F3" w:rsidRDefault="005F0EC3" w:rsidP="00371E6B">
            <w:pPr>
              <w:rPr>
                <w:rFonts w:cs="Arial"/>
              </w:rPr>
            </w:pPr>
          </w:p>
        </w:tc>
      </w:tr>
    </w:tbl>
    <w:p w14:paraId="691DAC72" w14:textId="77777777" w:rsidR="005F0EC3" w:rsidRDefault="005F0EC3" w:rsidP="005F0EC3">
      <w:pPr>
        <w:rPr>
          <w:rFonts w:cs="Arial"/>
        </w:rPr>
      </w:pPr>
    </w:p>
    <w:p w14:paraId="326D8BFF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  <w:noProof/>
          <w:lang w:eastAsia="de-CH"/>
        </w:rPr>
        <w:drawing>
          <wp:inline distT="0" distB="0" distL="0" distR="0" wp14:anchorId="0E20F991" wp14:editId="2212F9A2">
            <wp:extent cx="5991358" cy="3965116"/>
            <wp:effectExtent l="19050" t="0" r="9392" b="0"/>
            <wp:docPr id="5" name="Grafik 5" descr="C:\Users\Kernen\Desktop\Besetzungsl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nen\Desktop\Besetzungsl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" b="3116"/>
                    <a:stretch/>
                  </pic:blipFill>
                  <pic:spPr bwMode="auto">
                    <a:xfrm>
                      <a:off x="0" y="0"/>
                      <a:ext cx="6017768" cy="39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95C5" w14:textId="77777777" w:rsidR="005F0EC3" w:rsidRDefault="005F0EC3" w:rsidP="005F0EC3">
      <w:pPr>
        <w:rPr>
          <w:rFonts w:cs="Arial"/>
        </w:rPr>
      </w:pPr>
    </w:p>
    <w:p w14:paraId="61F3047A" w14:textId="77777777" w:rsidR="005F0EC3" w:rsidRDefault="005F0EC3" w:rsidP="005F0EC3">
      <w:pPr>
        <w:rPr>
          <w:rFonts w:cs="Arial"/>
        </w:rPr>
      </w:pPr>
    </w:p>
    <w:p w14:paraId="42FFAA04" w14:textId="77777777" w:rsidR="005F0EC3" w:rsidRDefault="005F0EC3" w:rsidP="005F0EC3">
      <w:pPr>
        <w:rPr>
          <w:rFonts w:cs="Arial"/>
        </w:rPr>
      </w:pPr>
      <w:r w:rsidRPr="00005FE0">
        <w:rPr>
          <w:rFonts w:cs="Arial"/>
        </w:rPr>
        <w:t>(Anordnung Schlaginstrumente bitte eintragen)</w:t>
      </w:r>
    </w:p>
    <w:p w14:paraId="652A324B" w14:textId="77777777" w:rsidR="005F0EC3" w:rsidRPr="00005FE0" w:rsidRDefault="005F0EC3" w:rsidP="005F0EC3">
      <w:pPr>
        <w:rPr>
          <w:rFonts w:cs="Arial"/>
        </w:rPr>
      </w:pPr>
    </w:p>
    <w:p w14:paraId="1ED85518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GT</w:t>
      </w:r>
      <w:r w:rsidRPr="00005FE0">
        <w:rPr>
          <w:rFonts w:cs="Arial"/>
        </w:rPr>
        <w:tab/>
        <w:t>Grosse Trommel</w:t>
      </w:r>
    </w:p>
    <w:p w14:paraId="6C453822" w14:textId="1071150C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K</w:t>
      </w:r>
      <w:r w:rsidRPr="00005FE0">
        <w:rPr>
          <w:rFonts w:cs="Arial"/>
        </w:rPr>
        <w:tab/>
        <w:t>Kesselpauke 23“</w:t>
      </w:r>
      <w:r w:rsidRPr="00005FE0">
        <w:rPr>
          <w:rFonts w:cs="Arial"/>
        </w:rPr>
        <w:tab/>
      </w: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>deutsche Aufstellung</w:t>
      </w:r>
      <w:r w:rsidRPr="00005FE0">
        <w:rPr>
          <w:rFonts w:cs="Arial"/>
        </w:rPr>
        <w:tab/>
      </w: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>französische Aufstellung</w:t>
      </w:r>
    </w:p>
    <w:p w14:paraId="368755F5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</w:t>
      </w:r>
      <w:r w:rsidRPr="00005FE0">
        <w:rPr>
          <w:rFonts w:cs="Arial"/>
        </w:rPr>
        <w:tab/>
        <w:t>Kesselpauke 26“</w:t>
      </w:r>
    </w:p>
    <w:p w14:paraId="00F9572C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</w:t>
      </w:r>
      <w:r w:rsidRPr="00005FE0">
        <w:rPr>
          <w:rFonts w:cs="Arial"/>
        </w:rPr>
        <w:tab/>
        <w:t>Kesselpauke 29“</w:t>
      </w:r>
    </w:p>
    <w:p w14:paraId="7891EB2D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</w:t>
      </w:r>
      <w:r w:rsidRPr="00005FE0">
        <w:rPr>
          <w:rFonts w:cs="Arial"/>
        </w:rPr>
        <w:tab/>
        <w:t>Kesselpauke 32“</w:t>
      </w:r>
    </w:p>
    <w:p w14:paraId="10F82665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S</w:t>
      </w:r>
      <w:r w:rsidRPr="00005FE0">
        <w:rPr>
          <w:rFonts w:cs="Arial"/>
        </w:rPr>
        <w:tab/>
        <w:t>Schlagzeug (Drum Set mit Becken und Sitz)</w:t>
      </w:r>
    </w:p>
    <w:p w14:paraId="1AE5B840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XG</w:t>
      </w:r>
      <w:r w:rsidRPr="00005FE0">
        <w:rPr>
          <w:rFonts w:cs="Arial"/>
        </w:rPr>
        <w:tab/>
        <w:t>Xylophon gestuft</w:t>
      </w:r>
    </w:p>
    <w:p w14:paraId="79DA34A1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XF</w:t>
      </w:r>
      <w:r w:rsidRPr="00005FE0">
        <w:rPr>
          <w:rFonts w:cs="Arial"/>
        </w:rPr>
        <w:tab/>
        <w:t>Xylophon flach</w:t>
      </w:r>
    </w:p>
    <w:p w14:paraId="43220C55" w14:textId="77777777" w:rsidR="005F0EC3" w:rsidRPr="00005FE0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 w:rsidRPr="00005FE0">
        <w:rPr>
          <w:rFonts w:cs="Arial"/>
        </w:rPr>
        <w:t xml:space="preserve"> GL</w:t>
      </w:r>
      <w:r w:rsidRPr="00005FE0">
        <w:rPr>
          <w:rFonts w:cs="Arial"/>
        </w:rPr>
        <w:tab/>
        <w:t>Glockenspiel</w:t>
      </w:r>
    </w:p>
    <w:bookmarkStart w:id="12" w:name="_GoBack"/>
    <w:p w14:paraId="0C3FFEDC" w14:textId="2382BA87" w:rsidR="005F0EC3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bookmarkEnd w:id="12"/>
      <w:r w:rsidRPr="00005FE0">
        <w:rPr>
          <w:rFonts w:cs="Arial"/>
        </w:rPr>
        <w:t xml:space="preserve"> R</w:t>
      </w:r>
      <w:r w:rsidRPr="00005FE0">
        <w:rPr>
          <w:rFonts w:cs="Arial"/>
        </w:rPr>
        <w:tab/>
        <w:t>Röhrenglockenspie</w:t>
      </w:r>
      <w:r>
        <w:rPr>
          <w:rFonts w:cs="Arial"/>
        </w:rPr>
        <w:t>l</w:t>
      </w:r>
    </w:p>
    <w:p w14:paraId="049ABD68" w14:textId="08E791EB" w:rsidR="005F0EC3" w:rsidRPr="00DB18F3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ab/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3F60EC1D" w14:textId="3A590B24" w:rsidR="005F0EC3" w:rsidRPr="00DB18F3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ab/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693A8204" w14:textId="4B0BFF1C" w:rsidR="005F0EC3" w:rsidRDefault="005F0EC3" w:rsidP="005F0EC3"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ab/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0266E43D" w14:textId="77777777" w:rsidR="005F0EC3" w:rsidRPr="00DB18F3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ab/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2646BA54" w14:textId="633284DE" w:rsidR="005F0EC3" w:rsidRPr="00DB18F3" w:rsidRDefault="005F0EC3" w:rsidP="005F0EC3">
      <w:pPr>
        <w:rPr>
          <w:rFonts w:cs="Arial"/>
        </w:rPr>
      </w:pPr>
      <w:r w:rsidRPr="00005FE0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005FE0">
        <w:rPr>
          <w:rFonts w:cs="Arial"/>
        </w:rPr>
        <w:instrText xml:space="preserve"> FORMCHECKBOX </w:instrText>
      </w:r>
      <w:r w:rsidR="00650AD7">
        <w:rPr>
          <w:rFonts w:cs="Arial"/>
        </w:rPr>
      </w:r>
      <w:r w:rsidR="00650AD7">
        <w:rPr>
          <w:rFonts w:cs="Arial"/>
        </w:rPr>
        <w:fldChar w:fldCharType="separate"/>
      </w:r>
      <w:r w:rsidRPr="00005FE0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005FE0">
        <w:rPr>
          <w:rFonts w:cs="Arial"/>
        </w:rPr>
        <w:tab/>
      </w:r>
      <w:r>
        <w:fldChar w:fldCharType="begin">
          <w:ffData>
            <w:name w:val="Text2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sectPr w:rsidR="005F0EC3" w:rsidRPr="00DB18F3" w:rsidSect="00F323C6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410" w:right="985" w:bottom="567" w:left="1418" w:header="709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1A9AF" w14:textId="77777777" w:rsidR="00FD059D" w:rsidRDefault="00FD059D" w:rsidP="0070178B">
      <w:r>
        <w:separator/>
      </w:r>
    </w:p>
  </w:endnote>
  <w:endnote w:type="continuationSeparator" w:id="0">
    <w:p w14:paraId="5B8D882F" w14:textId="77777777" w:rsidR="00FD059D" w:rsidRDefault="00FD059D" w:rsidP="00701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ight">
    <w:charset w:val="00"/>
    <w:family w:val="auto"/>
    <w:pitch w:val="variable"/>
    <w:sig w:usb0="800000AF" w:usb1="5000204A" w:usb2="00000000" w:usb3="00000000" w:csb0="0000009B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Proxima Nova Light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Proxima Nova Extrabold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4DCA3" w14:textId="77777777" w:rsidR="00F7595B" w:rsidRDefault="00F7595B">
    <w:pPr>
      <w:pStyle w:val="Fuzeile"/>
    </w:pPr>
    <w:r w:rsidRPr="00EA4111">
      <w:rPr>
        <w:rFonts w:ascii="Proxima Nova Light" w:hAnsi="Proxima Nova Light" w:cs="Proxima Nova Light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F81ED4" wp14:editId="61C39423">
              <wp:simplePos x="0" y="0"/>
              <wp:positionH relativeFrom="column">
                <wp:posOffset>-927100</wp:posOffset>
              </wp:positionH>
              <wp:positionV relativeFrom="paragraph">
                <wp:posOffset>-101600</wp:posOffset>
              </wp:positionV>
              <wp:extent cx="7594600" cy="427664"/>
              <wp:effectExtent l="0" t="0" r="12700" b="171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0" cy="4276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2613F22" w14:textId="77777777" w:rsidR="00F7595B" w:rsidRPr="008F3DA6" w:rsidRDefault="00F7595B" w:rsidP="009774FF">
                          <w:pPr>
                            <w:pStyle w:val="Absender"/>
                            <w:ind w:left="0"/>
                            <w:jc w:val="center"/>
                            <w:rPr>
                              <w:rFonts w:ascii="Proxima Nova Light" w:hAnsi="Proxima Nova Light" w:cs="Proxima Nova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roxima Nova Extrabold" w:hAnsi="Proxima Nova Extrabold" w:cs="Proxima Nova Extrabold"/>
                              <w:caps/>
                              <w:sz w:val="16"/>
                              <w:szCs w:val="16"/>
                            </w:rPr>
                            <w:t xml:space="preserve">Verband Bernischer Jugendmusiken </w:t>
                          </w:r>
                          <w:r>
                            <w:rPr>
                              <w:rFonts w:ascii="Proxima Nova Light" w:hAnsi="Proxima Nova Light" w:cs="Proxima Nova Light"/>
                              <w:caps/>
                              <w:sz w:val="16"/>
                              <w:szCs w:val="16"/>
                            </w:rPr>
                            <w:t xml:space="preserve">| </w:t>
                          </w:r>
                          <w:r>
                            <w:rPr>
                              <w:rFonts w:ascii="Proxima Nova Light" w:hAnsi="Proxima Nova Light" w:cs="Proxima Nova Light"/>
                              <w:sz w:val="16"/>
                              <w:szCs w:val="16"/>
                            </w:rPr>
                            <w:t>Musterweg 00 | 0000 Musterstadt | +41 31 335 33 55 | info@vbj.ch | www.vbj.ch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81ED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73pt;margin-top:-8pt;width:598pt;height: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" fillcolor="white [3201]" strokeweight=".5pt">
              <v:textbox>
                <w:txbxContent>
                  <w:p w14:paraId="52613F22" w14:textId="77777777" w:rsidR="00F7595B" w:rsidRPr="008F3DA6" w:rsidRDefault="00F7595B" w:rsidP="009774FF">
                    <w:pPr>
                      <w:pStyle w:val="Absender"/>
                      <w:ind w:left="0"/>
                      <w:jc w:val="center"/>
                      <w:rPr>
                        <w:rFonts w:ascii="Proxima Nova Light" w:hAnsi="Proxima Nova Light" w:cs="Proxima Nova Light"/>
                        <w:sz w:val="16"/>
                        <w:szCs w:val="16"/>
                      </w:rPr>
                    </w:pPr>
                    <w:r>
                      <w:rPr>
                        <w:rFonts w:ascii="Proxima Nova Extrabold" w:hAnsi="Proxima Nova Extrabold" w:cs="Proxima Nova Extrabold"/>
                        <w:caps/>
                        <w:sz w:val="16"/>
                        <w:szCs w:val="16"/>
                      </w:rPr>
                      <w:t xml:space="preserve">Verband Bernischer Jugendmusiken </w:t>
                    </w:r>
                    <w:r>
                      <w:rPr>
                        <w:rFonts w:ascii="Proxima Nova Light" w:hAnsi="Proxima Nova Light" w:cs="Proxima Nova Light"/>
                        <w:caps/>
                        <w:sz w:val="16"/>
                        <w:szCs w:val="16"/>
                      </w:rPr>
                      <w:t xml:space="preserve">| </w:t>
                    </w:r>
                    <w:r>
                      <w:rPr>
                        <w:rFonts w:ascii="Proxima Nova Light" w:hAnsi="Proxima Nova Light" w:cs="Proxima Nova Light"/>
                        <w:sz w:val="16"/>
                        <w:szCs w:val="16"/>
                      </w:rPr>
                      <w:t>Musterweg 00 | 0000 Musterstadt | +41 31 335 33 55 | info@vbj.ch | www.vbj.ch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B856A" w14:textId="77777777" w:rsidR="00F7595B" w:rsidRDefault="00F7595B">
    <w:pPr>
      <w:pStyle w:val="Fuzeile"/>
    </w:pPr>
    <w:r w:rsidRPr="00EA4111">
      <w:rPr>
        <w:rFonts w:ascii="Proxima Nova Light" w:hAnsi="Proxima Nova Light" w:cs="Proxima Nova Light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16FCED" wp14:editId="37F1CD64">
              <wp:simplePos x="0" y="0"/>
              <wp:positionH relativeFrom="column">
                <wp:posOffset>-935990</wp:posOffset>
              </wp:positionH>
              <wp:positionV relativeFrom="paragraph">
                <wp:posOffset>-102870</wp:posOffset>
              </wp:positionV>
              <wp:extent cx="7594600" cy="427664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0" cy="4276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E6F009" w14:textId="77777777" w:rsidR="00F7595B" w:rsidRPr="008F3DA6" w:rsidRDefault="00F7595B" w:rsidP="00EA4111">
                          <w:pPr>
                            <w:pStyle w:val="Absender"/>
                            <w:ind w:left="0"/>
                            <w:jc w:val="center"/>
                            <w:rPr>
                              <w:rFonts w:ascii="Proxima Nova Light" w:hAnsi="Proxima Nova Light" w:cs="Proxima Nova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roxima Nova Extrabold" w:hAnsi="Proxima Nova Extrabold" w:cs="Proxima Nova Extrabold"/>
                              <w:caps/>
                              <w:sz w:val="16"/>
                              <w:szCs w:val="16"/>
                            </w:rPr>
                            <w:t xml:space="preserve">Verband Bernischer Jugendmusiken </w:t>
                          </w:r>
                          <w:r>
                            <w:rPr>
                              <w:rFonts w:ascii="Proxima Nova Light" w:hAnsi="Proxima Nova Light" w:cs="Proxima Nova Light"/>
                              <w:caps/>
                              <w:sz w:val="16"/>
                              <w:szCs w:val="16"/>
                            </w:rPr>
                            <w:t xml:space="preserve">| </w:t>
                          </w:r>
                          <w:r>
                            <w:rPr>
                              <w:rFonts w:ascii="Proxima Nova Light" w:hAnsi="Proxima Nova Light" w:cs="Proxima Nova Light"/>
                              <w:sz w:val="16"/>
                              <w:szCs w:val="16"/>
                            </w:rPr>
                            <w:t>Ressort Musik | Anita Bühlmann | 079 576 60 47 | anita.buehlmann@vbj.ch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6FCE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73.7pt;margin-top:-8.1pt;width:598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" fillcolor="white [3201]" stroked="f" strokeweight=".5pt">
              <v:textbox>
                <w:txbxContent>
                  <w:p w14:paraId="14E6F009" w14:textId="77777777" w:rsidR="00F7595B" w:rsidRPr="008F3DA6" w:rsidRDefault="00F7595B" w:rsidP="00EA4111">
                    <w:pPr>
                      <w:pStyle w:val="Absender"/>
                      <w:ind w:left="0"/>
                      <w:jc w:val="center"/>
                      <w:rPr>
                        <w:rFonts w:ascii="Proxima Nova Light" w:hAnsi="Proxima Nova Light" w:cs="Proxima Nova Light"/>
                        <w:sz w:val="16"/>
                        <w:szCs w:val="16"/>
                      </w:rPr>
                    </w:pPr>
                    <w:r>
                      <w:rPr>
                        <w:rFonts w:ascii="Proxima Nova Extrabold" w:hAnsi="Proxima Nova Extrabold" w:cs="Proxima Nova Extrabold"/>
                        <w:caps/>
                        <w:sz w:val="16"/>
                        <w:szCs w:val="16"/>
                      </w:rPr>
                      <w:t xml:space="preserve">Verband Bernischer Jugendmusiken </w:t>
                    </w:r>
                    <w:r>
                      <w:rPr>
                        <w:rFonts w:ascii="Proxima Nova Light" w:hAnsi="Proxima Nova Light" w:cs="Proxima Nova Light"/>
                        <w:caps/>
                        <w:sz w:val="16"/>
                        <w:szCs w:val="16"/>
                      </w:rPr>
                      <w:t xml:space="preserve">| </w:t>
                    </w:r>
                    <w:r>
                      <w:rPr>
                        <w:rFonts w:ascii="Proxima Nova Light" w:hAnsi="Proxima Nova Light" w:cs="Proxima Nova Light"/>
                        <w:sz w:val="16"/>
                        <w:szCs w:val="16"/>
                      </w:rPr>
                      <w:t>Ressort Musik | Anita Bühlmann | 079 576 60 47 | anita.buehlmann@vbj.ch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E55D6" w14:textId="77777777" w:rsidR="00FD059D" w:rsidRDefault="00FD059D" w:rsidP="0070178B">
      <w:r>
        <w:separator/>
      </w:r>
    </w:p>
  </w:footnote>
  <w:footnote w:type="continuationSeparator" w:id="0">
    <w:p w14:paraId="77EA24A9" w14:textId="77777777" w:rsidR="00FD059D" w:rsidRDefault="00FD059D" w:rsidP="00701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99BE4" w14:textId="77777777" w:rsidR="00F7595B" w:rsidRDefault="00F7595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3360" behindDoc="1" locked="0" layoutInCell="1" allowOverlap="1" wp14:anchorId="2479BF0B" wp14:editId="6DA2C72F">
          <wp:simplePos x="0" y="0"/>
          <wp:positionH relativeFrom="column">
            <wp:posOffset>-910590</wp:posOffset>
          </wp:positionH>
          <wp:positionV relativeFrom="paragraph">
            <wp:posOffset>-436880</wp:posOffset>
          </wp:positionV>
          <wp:extent cx="7555259" cy="106920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19_xxxx_Briefpapier_Blank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5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F04A1" w14:textId="150F704D" w:rsidR="00F7595B" w:rsidRDefault="00F7595B" w:rsidP="005F0EC3">
    <w:pPr>
      <w:pStyle w:val="Kopfzeile"/>
      <w:tabs>
        <w:tab w:val="clear" w:pos="4536"/>
        <w:tab w:val="clear" w:pos="9072"/>
        <w:tab w:val="right" w:pos="9497"/>
      </w:tabs>
    </w:pPr>
    <w:r>
      <w:rPr>
        <w:noProof/>
        <w:lang w:eastAsia="de-CH"/>
      </w:rPr>
      <w:drawing>
        <wp:anchor distT="0" distB="0" distL="114300" distR="114300" simplePos="0" relativeHeight="251664384" behindDoc="1" locked="0" layoutInCell="1" allowOverlap="1" wp14:anchorId="18C04D23" wp14:editId="245C0352">
          <wp:simplePos x="0" y="0"/>
          <wp:positionH relativeFrom="column">
            <wp:posOffset>-887730</wp:posOffset>
          </wp:positionH>
          <wp:positionV relativeFrom="paragraph">
            <wp:posOffset>-436880</wp:posOffset>
          </wp:positionV>
          <wp:extent cx="7555259" cy="10692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19_xxxx_Briefpapier_Blank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5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E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."/>
      <w:lvlJc w:val="left"/>
      <w:pPr>
        <w:ind w:left="720" w:hanging="360"/>
      </w:pPr>
    </w:lvl>
    <w:lvl w:ilvl="1" w:tplc="000000CA">
      <w:start w:val="1"/>
      <w:numFmt w:val="bullet"/>
      <w:lvlText w:val="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7656979"/>
    <w:multiLevelType w:val="multilevel"/>
    <w:tmpl w:val="9A0C3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773784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8490DEE"/>
    <w:multiLevelType w:val="multilevel"/>
    <w:tmpl w:val="A2C02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9831AE2"/>
    <w:multiLevelType w:val="multilevel"/>
    <w:tmpl w:val="EC7CEA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50B7055"/>
    <w:multiLevelType w:val="hybridMultilevel"/>
    <w:tmpl w:val="94C248AC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7DE5808"/>
    <w:multiLevelType w:val="multilevel"/>
    <w:tmpl w:val="FA2064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0E17E14"/>
    <w:multiLevelType w:val="multilevel"/>
    <w:tmpl w:val="61184D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36C2192"/>
    <w:multiLevelType w:val="multilevel"/>
    <w:tmpl w:val="B1CED4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A791967"/>
    <w:multiLevelType w:val="multilevel"/>
    <w:tmpl w:val="66D45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D920422"/>
    <w:multiLevelType w:val="multilevel"/>
    <w:tmpl w:val="A2C02F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6B0BF1"/>
    <w:multiLevelType w:val="multilevel"/>
    <w:tmpl w:val="BD609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74F170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EB782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E102B6B"/>
    <w:multiLevelType w:val="multilevel"/>
    <w:tmpl w:val="EC7CEA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00C5F58"/>
    <w:multiLevelType w:val="multilevel"/>
    <w:tmpl w:val="31281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056616F"/>
    <w:multiLevelType w:val="multilevel"/>
    <w:tmpl w:val="14A0C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0581EDE"/>
    <w:multiLevelType w:val="multilevel"/>
    <w:tmpl w:val="16F2A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7A37A07"/>
    <w:multiLevelType w:val="hybridMultilevel"/>
    <w:tmpl w:val="30582676"/>
    <w:lvl w:ilvl="0" w:tplc="DFEC23A8">
      <w:start w:val="21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AF43C61"/>
    <w:multiLevelType w:val="multilevel"/>
    <w:tmpl w:val="9A0C3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F664C95"/>
    <w:multiLevelType w:val="multilevel"/>
    <w:tmpl w:val="9A0C3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FF24429"/>
    <w:multiLevelType w:val="hybridMultilevel"/>
    <w:tmpl w:val="51C69488"/>
    <w:lvl w:ilvl="0" w:tplc="910C2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056D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4ED3F30"/>
    <w:multiLevelType w:val="multilevel"/>
    <w:tmpl w:val="66D45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5CF377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2D675A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44E5F55"/>
    <w:multiLevelType w:val="multilevel"/>
    <w:tmpl w:val="438A8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F4A2698"/>
    <w:multiLevelType w:val="multilevel"/>
    <w:tmpl w:val="16F2A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2045BFF"/>
    <w:multiLevelType w:val="multilevel"/>
    <w:tmpl w:val="14A0C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5271FEA"/>
    <w:multiLevelType w:val="hybridMultilevel"/>
    <w:tmpl w:val="EFBCA0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BC22F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A126923"/>
    <w:multiLevelType w:val="multilevel"/>
    <w:tmpl w:val="FA2064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ACB10E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AEC11FA"/>
    <w:multiLevelType w:val="multilevel"/>
    <w:tmpl w:val="FA2064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D3D641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6"/>
  </w:num>
  <w:num w:numId="2">
    <w:abstractNumId w:val="2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2"/>
  </w:num>
  <w:num w:numId="12">
    <w:abstractNumId w:val="32"/>
  </w:num>
  <w:num w:numId="13">
    <w:abstractNumId w:val="37"/>
  </w:num>
  <w:num w:numId="14">
    <w:abstractNumId w:val="20"/>
  </w:num>
  <w:num w:numId="15">
    <w:abstractNumId w:val="22"/>
  </w:num>
  <w:num w:numId="16">
    <w:abstractNumId w:val="15"/>
  </w:num>
  <w:num w:numId="17">
    <w:abstractNumId w:val="39"/>
  </w:num>
  <w:num w:numId="18">
    <w:abstractNumId w:val="9"/>
  </w:num>
  <w:num w:numId="19">
    <w:abstractNumId w:val="19"/>
  </w:num>
  <w:num w:numId="20">
    <w:abstractNumId w:val="31"/>
  </w:num>
  <w:num w:numId="21">
    <w:abstractNumId w:val="41"/>
  </w:num>
  <w:num w:numId="22">
    <w:abstractNumId w:val="13"/>
  </w:num>
  <w:num w:numId="23">
    <w:abstractNumId w:val="40"/>
  </w:num>
  <w:num w:numId="24">
    <w:abstractNumId w:val="38"/>
  </w:num>
  <w:num w:numId="25">
    <w:abstractNumId w:val="18"/>
  </w:num>
  <w:num w:numId="26">
    <w:abstractNumId w:val="29"/>
  </w:num>
  <w:num w:numId="27">
    <w:abstractNumId w:val="23"/>
  </w:num>
  <w:num w:numId="28">
    <w:abstractNumId w:val="35"/>
  </w:num>
  <w:num w:numId="29">
    <w:abstractNumId w:val="11"/>
  </w:num>
  <w:num w:numId="30">
    <w:abstractNumId w:val="21"/>
  </w:num>
  <w:num w:numId="31">
    <w:abstractNumId w:val="34"/>
  </w:num>
  <w:num w:numId="32">
    <w:abstractNumId w:val="24"/>
  </w:num>
  <w:num w:numId="33">
    <w:abstractNumId w:val="27"/>
  </w:num>
  <w:num w:numId="34">
    <w:abstractNumId w:val="8"/>
  </w:num>
  <w:num w:numId="35">
    <w:abstractNumId w:val="14"/>
  </w:num>
  <w:num w:numId="36">
    <w:abstractNumId w:val="25"/>
  </w:num>
  <w:num w:numId="37">
    <w:abstractNumId w:val="26"/>
  </w:num>
  <w:num w:numId="38">
    <w:abstractNumId w:val="10"/>
  </w:num>
  <w:num w:numId="39">
    <w:abstractNumId w:val="17"/>
  </w:num>
  <w:num w:numId="40">
    <w:abstractNumId w:val="16"/>
  </w:num>
  <w:num w:numId="41">
    <w:abstractNumId w:val="30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53b1Vzj4Qny72RB1dEbc3xAi0qlgHM6gOMz9FyZfVkDF5P3k7PrQxWeS6vBM6kSLnaWjuVpgg+y1UPb5yXGQWw==" w:salt="cpIMc3+B2/bzXc5/4sO/pg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2EE"/>
    <w:rsid w:val="00082AA9"/>
    <w:rsid w:val="000A3507"/>
    <w:rsid w:val="000F0A29"/>
    <w:rsid w:val="001124DF"/>
    <w:rsid w:val="00156F5E"/>
    <w:rsid w:val="001A0200"/>
    <w:rsid w:val="002337F8"/>
    <w:rsid w:val="00253EDC"/>
    <w:rsid w:val="002627CD"/>
    <w:rsid w:val="002A1C4A"/>
    <w:rsid w:val="0037700E"/>
    <w:rsid w:val="003F1B6E"/>
    <w:rsid w:val="00422CEB"/>
    <w:rsid w:val="004C672B"/>
    <w:rsid w:val="004E4CBA"/>
    <w:rsid w:val="00523CAB"/>
    <w:rsid w:val="00564ACA"/>
    <w:rsid w:val="005F0EC3"/>
    <w:rsid w:val="00650AD7"/>
    <w:rsid w:val="0070178B"/>
    <w:rsid w:val="007602D1"/>
    <w:rsid w:val="007B02EE"/>
    <w:rsid w:val="008339E5"/>
    <w:rsid w:val="00877A70"/>
    <w:rsid w:val="008D3CEB"/>
    <w:rsid w:val="008F3DA6"/>
    <w:rsid w:val="009506E4"/>
    <w:rsid w:val="009774FF"/>
    <w:rsid w:val="00983570"/>
    <w:rsid w:val="009F08BE"/>
    <w:rsid w:val="00A04A6B"/>
    <w:rsid w:val="00A8152C"/>
    <w:rsid w:val="00B65C80"/>
    <w:rsid w:val="00BB45B0"/>
    <w:rsid w:val="00BE1F10"/>
    <w:rsid w:val="00BE7CB8"/>
    <w:rsid w:val="00C55B6E"/>
    <w:rsid w:val="00D153E0"/>
    <w:rsid w:val="00E928DD"/>
    <w:rsid w:val="00EA4111"/>
    <w:rsid w:val="00EC060B"/>
    <w:rsid w:val="00EE5B18"/>
    <w:rsid w:val="00EF1948"/>
    <w:rsid w:val="00F323C6"/>
    <w:rsid w:val="00F4146E"/>
    <w:rsid w:val="00F4644A"/>
    <w:rsid w:val="00F7595B"/>
    <w:rsid w:val="00FD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4CF72256"/>
  <w15:docId w15:val="{30FA65D9-9680-4C85-BB54-1D35202C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B02EE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17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178B"/>
  </w:style>
  <w:style w:type="paragraph" w:styleId="Fuzeile">
    <w:name w:val="footer"/>
    <w:basedOn w:val="Standard"/>
    <w:link w:val="FuzeileZchn"/>
    <w:uiPriority w:val="99"/>
    <w:unhideWhenUsed/>
    <w:rsid w:val="007017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178B"/>
  </w:style>
  <w:style w:type="paragraph" w:customStyle="1" w:styleId="Grundtext">
    <w:name w:val="Grundtext"/>
    <w:basedOn w:val="Standard"/>
    <w:uiPriority w:val="99"/>
    <w:rsid w:val="0070178B"/>
    <w:pPr>
      <w:autoSpaceDE w:val="0"/>
      <w:autoSpaceDN w:val="0"/>
      <w:adjustRightInd w:val="0"/>
      <w:spacing w:line="260" w:lineRule="atLeast"/>
      <w:textAlignment w:val="center"/>
    </w:pPr>
    <w:rPr>
      <w:rFonts w:ascii="Avenir Light" w:hAnsi="Avenir Light" w:cs="Avenir Light"/>
      <w:color w:val="000000"/>
      <w:sz w:val="20"/>
      <w:szCs w:val="20"/>
    </w:rPr>
  </w:style>
  <w:style w:type="paragraph" w:customStyle="1" w:styleId="Betreff">
    <w:name w:val="Betreff"/>
    <w:basedOn w:val="Grundtext"/>
    <w:uiPriority w:val="99"/>
    <w:rsid w:val="0070178B"/>
    <w:pPr>
      <w:spacing w:after="340"/>
    </w:pPr>
    <w:rPr>
      <w:sz w:val="30"/>
      <w:szCs w:val="30"/>
    </w:rPr>
  </w:style>
  <w:style w:type="character" w:styleId="Hyperlink">
    <w:name w:val="Hyperlink"/>
    <w:basedOn w:val="Absatz-Standardschriftart"/>
    <w:uiPriority w:val="99"/>
    <w:unhideWhenUsed/>
    <w:rsid w:val="0070178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0178B"/>
    <w:rPr>
      <w:color w:val="605E5C"/>
      <w:shd w:val="clear" w:color="auto" w:fill="E1DFDD"/>
    </w:rPr>
  </w:style>
  <w:style w:type="paragraph" w:customStyle="1" w:styleId="Absender">
    <w:name w:val="Absender"/>
    <w:basedOn w:val="Grundtext"/>
    <w:uiPriority w:val="99"/>
    <w:rsid w:val="008F3DA6"/>
    <w:pPr>
      <w:tabs>
        <w:tab w:val="left" w:pos="1100"/>
        <w:tab w:val="left" w:pos="3160"/>
        <w:tab w:val="left" w:pos="3500"/>
        <w:tab w:val="left" w:pos="4520"/>
        <w:tab w:val="left" w:pos="6020"/>
        <w:tab w:val="left" w:pos="8420"/>
      </w:tabs>
      <w:spacing w:line="220" w:lineRule="atLeast"/>
      <w:ind w:left="794"/>
    </w:pPr>
    <w:rPr>
      <w:sz w:val="12"/>
      <w:szCs w:val="12"/>
    </w:rPr>
  </w:style>
  <w:style w:type="paragraph" w:styleId="Listenabsatz">
    <w:name w:val="List Paragraph"/>
    <w:basedOn w:val="Standard"/>
    <w:uiPriority w:val="34"/>
    <w:qFormat/>
    <w:rsid w:val="007B02E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08B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08BE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F7595B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7602D1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5F0EC3"/>
    <w:rPr>
      <w:rFonts w:eastAsiaTheme="minorEastAs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ita.buehlmann@vbj.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%20Aebi\Dropbox\VBJ%20Druckvorlagen%20&amp;%20Logo\Vorlagen%20definitiv\Word_Vorlagen_VBJ\VBJ_Infoblatt_hoc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1BA082-AAB3-4428-9B3B-B8931D55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VBJ_Infoblatt_hoch.dotx</Template>
  <TotalTime>0</TotalTime>
  <Pages>2</Pages>
  <Words>364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Aebi</dc:creator>
  <cp:keywords/>
  <dc:description/>
  <cp:lastModifiedBy>Anita Bühlmann</cp:lastModifiedBy>
  <cp:revision>6</cp:revision>
  <cp:lastPrinted>2020-01-14T08:46:00Z</cp:lastPrinted>
  <dcterms:created xsi:type="dcterms:W3CDTF">2022-04-06T18:57:00Z</dcterms:created>
  <dcterms:modified xsi:type="dcterms:W3CDTF">2024-02-10T09:48:00Z</dcterms:modified>
</cp:coreProperties>
</file>